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311" w:rsidRDefault="00E67561" w:rsidP="00CF1311">
      <w:pPr>
        <w:pStyle w:val="Titolo1"/>
        <w:spacing w:before="0" w:after="0"/>
        <w:jc w:val="both"/>
        <w:rPr>
          <w:rFonts w:ascii="Times New Roman" w:hAnsi="Times New Roman"/>
          <w:i/>
          <w:iCs/>
          <w:color w:val="DD6F37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s1026" type="#_x0000_t75" style="position:absolute;left:0;text-align:left;margin-left:364.05pt;margin-top:-12.2pt;width:109.5pt;height:81.75pt;z-index:1;visibility:visible" stroked="t" strokecolor="blue" strokeweight="3pt">
            <v:stroke linestyle="thinThin"/>
            <v:imagedata r:id="rId6" o:title="" cropleft="8087f" cropright="8178f"/>
            <w10:wrap type="square"/>
          </v:shape>
        </w:pict>
      </w:r>
    </w:p>
    <w:p w:rsidR="009123A3" w:rsidRPr="00344122" w:rsidRDefault="009123A3" w:rsidP="009123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Times New Roman" w:hAnsi="Times New Roman"/>
          <w:b/>
          <w:i/>
          <w:color w:val="E36C0A"/>
          <w:sz w:val="24"/>
          <w:lang w:eastAsia="it-IT"/>
        </w:rPr>
      </w:pPr>
      <w:r w:rsidRPr="00344122">
        <w:rPr>
          <w:rFonts w:ascii="Times New Roman" w:hAnsi="Times New Roman"/>
          <w:b/>
          <w:i/>
          <w:color w:val="E36C0A"/>
          <w:sz w:val="24"/>
          <w:lang w:eastAsia="it-IT"/>
        </w:rPr>
        <w:t>AZIENDA AGRICOLA CASEARIA SALVATORE ARRIGO</w:t>
      </w:r>
    </w:p>
    <w:p w:rsidR="009123A3" w:rsidRPr="00344122" w:rsidRDefault="009123A3" w:rsidP="009123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Times New Roman" w:hAnsi="Times New Roman"/>
          <w:b/>
          <w:i/>
          <w:color w:val="E36C0A"/>
          <w:sz w:val="24"/>
          <w:lang w:eastAsia="it-IT"/>
        </w:rPr>
      </w:pPr>
      <w:proofErr w:type="spellStart"/>
      <w:r w:rsidRPr="00344122">
        <w:rPr>
          <w:rFonts w:ascii="Times New Roman" w:hAnsi="Times New Roman"/>
          <w:b/>
          <w:i/>
          <w:color w:val="E36C0A"/>
          <w:sz w:val="24"/>
          <w:lang w:eastAsia="it-IT"/>
        </w:rPr>
        <w:t>Farming</w:t>
      </w:r>
      <w:proofErr w:type="spellEnd"/>
      <w:r w:rsidRPr="00344122">
        <w:rPr>
          <w:rFonts w:ascii="Times New Roman" w:hAnsi="Times New Roman"/>
          <w:b/>
          <w:i/>
          <w:color w:val="E36C0A"/>
          <w:sz w:val="24"/>
          <w:lang w:eastAsia="it-IT"/>
        </w:rPr>
        <w:t xml:space="preserve"> of </w:t>
      </w:r>
      <w:proofErr w:type="spellStart"/>
      <w:r w:rsidRPr="00344122">
        <w:rPr>
          <w:rFonts w:ascii="Times New Roman" w:hAnsi="Times New Roman"/>
          <w:b/>
          <w:i/>
          <w:color w:val="E36C0A"/>
          <w:sz w:val="24"/>
          <w:lang w:eastAsia="it-IT"/>
        </w:rPr>
        <w:t>sheep</w:t>
      </w:r>
      <w:proofErr w:type="spellEnd"/>
      <w:r w:rsidRPr="00344122">
        <w:rPr>
          <w:rFonts w:ascii="Times New Roman" w:hAnsi="Times New Roman"/>
          <w:b/>
          <w:i/>
          <w:color w:val="E36C0A"/>
          <w:sz w:val="24"/>
          <w:lang w:eastAsia="it-IT"/>
        </w:rPr>
        <w:t xml:space="preserve"> and </w:t>
      </w:r>
      <w:proofErr w:type="spellStart"/>
      <w:r w:rsidRPr="00344122">
        <w:rPr>
          <w:rFonts w:ascii="Times New Roman" w:hAnsi="Times New Roman"/>
          <w:b/>
          <w:i/>
          <w:color w:val="E36C0A"/>
          <w:sz w:val="24"/>
          <w:lang w:eastAsia="it-IT"/>
        </w:rPr>
        <w:t>goats</w:t>
      </w:r>
      <w:proofErr w:type="spellEnd"/>
      <w:r w:rsidRPr="00344122">
        <w:rPr>
          <w:rFonts w:ascii="Times New Roman" w:hAnsi="Times New Roman"/>
          <w:b/>
          <w:i/>
          <w:color w:val="E36C0A"/>
          <w:sz w:val="24"/>
          <w:lang w:eastAsia="it-IT"/>
        </w:rPr>
        <w:t>, CAMPOBELLO DI LICATA</w:t>
      </w:r>
    </w:p>
    <w:p w:rsidR="00CF1311" w:rsidRDefault="00CF1311" w:rsidP="00CF1311">
      <w:pPr>
        <w:spacing w:after="60"/>
        <w:jc w:val="both"/>
        <w:rPr>
          <w:rFonts w:ascii="Times New Roman" w:hAnsi="Times New Roman"/>
          <w:b/>
          <w:sz w:val="24"/>
        </w:rPr>
      </w:pPr>
    </w:p>
    <w:p w:rsidR="00CF1311" w:rsidRPr="00344122" w:rsidRDefault="009123A3" w:rsidP="00CF1311">
      <w:pPr>
        <w:spacing w:after="60"/>
        <w:jc w:val="both"/>
        <w:rPr>
          <w:rFonts w:ascii="Times New Roman" w:hAnsi="Times New Roman"/>
          <w:b/>
          <w:i/>
          <w:color w:val="E36C0A"/>
          <w:sz w:val="24"/>
          <w:lang w:val="en-GB"/>
        </w:rPr>
      </w:pPr>
      <w:r w:rsidRPr="00344122">
        <w:rPr>
          <w:rFonts w:ascii="Times New Roman" w:hAnsi="Times New Roman"/>
          <w:i/>
          <w:color w:val="E36C0A"/>
          <w:sz w:val="21"/>
          <w:szCs w:val="21"/>
          <w:shd w:val="clear" w:color="auto" w:fill="FFFFFF"/>
        </w:rPr>
        <w:t xml:space="preserve">Azienda Agricola Casearia Salvatore Arrigo </w:t>
      </w:r>
      <w:proofErr w:type="spellStart"/>
      <w:r w:rsidRPr="00344122">
        <w:rPr>
          <w:rFonts w:ascii="Times New Roman" w:hAnsi="Times New Roman"/>
          <w:i/>
          <w:color w:val="E36C0A"/>
          <w:sz w:val="21"/>
          <w:szCs w:val="21"/>
          <w:shd w:val="clear" w:color="auto" w:fill="FFFFFF"/>
        </w:rPr>
        <w:t>is</w:t>
      </w:r>
      <w:proofErr w:type="spellEnd"/>
      <w:r w:rsidRPr="00344122">
        <w:rPr>
          <w:rFonts w:ascii="Times New Roman" w:hAnsi="Times New Roman"/>
          <w:i/>
          <w:color w:val="E36C0A"/>
          <w:sz w:val="21"/>
          <w:szCs w:val="21"/>
          <w:shd w:val="clear" w:color="auto" w:fill="FFFFFF"/>
        </w:rPr>
        <w:t xml:space="preserve"> a </w:t>
      </w:r>
      <w:proofErr w:type="spellStart"/>
      <w:r w:rsidRPr="00344122">
        <w:rPr>
          <w:rFonts w:ascii="Times New Roman" w:hAnsi="Times New Roman"/>
          <w:i/>
          <w:color w:val="E36C0A"/>
          <w:sz w:val="21"/>
          <w:szCs w:val="21"/>
          <w:shd w:val="clear" w:color="auto" w:fill="FFFFFF"/>
        </w:rPr>
        <w:t>sheep</w:t>
      </w:r>
      <w:proofErr w:type="spellEnd"/>
      <w:r w:rsidRPr="00344122">
        <w:rPr>
          <w:rFonts w:ascii="Times New Roman" w:hAnsi="Times New Roman"/>
          <w:i/>
          <w:color w:val="E36C0A"/>
          <w:sz w:val="21"/>
          <w:szCs w:val="21"/>
          <w:shd w:val="clear" w:color="auto" w:fill="FFFFFF"/>
        </w:rPr>
        <w:t xml:space="preserve"> and </w:t>
      </w:r>
      <w:proofErr w:type="spellStart"/>
      <w:r w:rsidRPr="00344122">
        <w:rPr>
          <w:rFonts w:ascii="Times New Roman" w:hAnsi="Times New Roman"/>
          <w:i/>
          <w:color w:val="E36C0A"/>
          <w:sz w:val="21"/>
          <w:szCs w:val="21"/>
          <w:shd w:val="clear" w:color="auto" w:fill="FFFFFF"/>
        </w:rPr>
        <w:t>goat</w:t>
      </w:r>
      <w:proofErr w:type="spellEnd"/>
      <w:r w:rsidRPr="00344122">
        <w:rPr>
          <w:rFonts w:ascii="Times New Roman" w:hAnsi="Times New Roman"/>
          <w:i/>
          <w:color w:val="E36C0A"/>
          <w:sz w:val="21"/>
          <w:szCs w:val="21"/>
          <w:shd w:val="clear" w:color="auto" w:fill="FFFFFF"/>
        </w:rPr>
        <w:t xml:space="preserve"> farm in Campobello Di Licata. </w:t>
      </w:r>
      <w:r w:rsidRPr="00344122">
        <w:rPr>
          <w:rFonts w:ascii="Times New Roman" w:hAnsi="Times New Roman"/>
          <w:i/>
          <w:color w:val="E36C0A"/>
          <w:sz w:val="21"/>
          <w:szCs w:val="21"/>
          <w:shd w:val="clear" w:color="auto" w:fill="FFFFFF"/>
          <w:lang w:val="en-GB"/>
        </w:rPr>
        <w:t>This private company was founded in 1985 and  employs 4 people.</w:t>
      </w:r>
    </w:p>
    <w:p w:rsidR="006F3EF3" w:rsidRPr="009123A3" w:rsidRDefault="006F3EF3" w:rsidP="00CF1311">
      <w:pPr>
        <w:pStyle w:val="Intestazione"/>
        <w:tabs>
          <w:tab w:val="clear" w:pos="4819"/>
          <w:tab w:val="clear" w:pos="9638"/>
        </w:tabs>
        <w:jc w:val="both"/>
        <w:rPr>
          <w:sz w:val="24"/>
          <w:szCs w:val="24"/>
          <w:lang w:val="en-GB"/>
        </w:rPr>
      </w:pPr>
    </w:p>
    <w:p w:rsidR="009123A3" w:rsidRPr="00052E30" w:rsidRDefault="009123A3" w:rsidP="00052E30">
      <w:pPr>
        <w:pStyle w:val="Corpotes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GB"/>
        </w:rPr>
      </w:pPr>
      <w:r w:rsidRPr="009123A3">
        <w:rPr>
          <w:lang w:val="en-GB"/>
        </w:rPr>
        <w:br/>
      </w:r>
      <w:r w:rsidRPr="00052E30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GB"/>
        </w:rPr>
        <w:t>Individual training plan on recruitment, as an apprentice.</w:t>
      </w:r>
    </w:p>
    <w:p w:rsidR="009123A3" w:rsidRPr="00052E30" w:rsidRDefault="009123A3" w:rsidP="00052E30">
      <w:pPr>
        <w:pStyle w:val="Corpotes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GB"/>
        </w:rPr>
      </w:pPr>
    </w:p>
    <w:p w:rsidR="009123A3" w:rsidRPr="009123A3" w:rsidRDefault="00052E30" w:rsidP="00052E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ascii="Times New Roman" w:hAnsi="Times New Roman"/>
          <w:color w:val="212121"/>
          <w:sz w:val="24"/>
          <w:lang w:val="en" w:eastAsia="it-IT"/>
        </w:rPr>
      </w:pPr>
      <w:r w:rsidRPr="00052E30">
        <w:rPr>
          <w:rFonts w:ascii="Times New Roman" w:hAnsi="Times New Roman"/>
          <w:color w:val="212121"/>
          <w:sz w:val="24"/>
          <w:lang w:val="en" w:eastAsia="it-IT"/>
        </w:rPr>
        <w:t>S</w:t>
      </w:r>
      <w:r w:rsidR="009123A3" w:rsidRPr="009123A3">
        <w:rPr>
          <w:rFonts w:ascii="Times New Roman" w:hAnsi="Times New Roman"/>
          <w:color w:val="212121"/>
          <w:sz w:val="24"/>
          <w:lang w:val="en" w:eastAsia="it-IT"/>
        </w:rPr>
        <w:t xml:space="preserve">earch for a dairy company a </w:t>
      </w:r>
      <w:r w:rsidRPr="00052E30">
        <w:rPr>
          <w:rFonts w:ascii="Times New Roman" w:hAnsi="Times New Roman"/>
          <w:color w:val="212121"/>
          <w:sz w:val="24"/>
          <w:lang w:val="en" w:eastAsia="it-IT"/>
        </w:rPr>
        <w:t xml:space="preserve">support worker. </w:t>
      </w:r>
      <w:r w:rsidR="009123A3" w:rsidRPr="009123A3">
        <w:rPr>
          <w:rFonts w:ascii="Times New Roman" w:hAnsi="Times New Roman"/>
          <w:color w:val="212121"/>
          <w:sz w:val="24"/>
          <w:lang w:val="en" w:eastAsia="it-IT"/>
        </w:rPr>
        <w:t>The</w:t>
      </w:r>
      <w:r w:rsidR="00344122">
        <w:rPr>
          <w:rFonts w:ascii="Times New Roman" w:hAnsi="Times New Roman"/>
          <w:color w:val="212121"/>
          <w:sz w:val="24"/>
          <w:lang w:val="en" w:eastAsia="it-IT"/>
        </w:rPr>
        <w:t xml:space="preserve"> </w:t>
      </w:r>
      <w:r w:rsidRPr="00052E30">
        <w:rPr>
          <w:rFonts w:ascii="Times New Roman" w:hAnsi="Times New Roman"/>
          <w:color w:val="212121"/>
          <w:sz w:val="24"/>
          <w:lang w:val="en" w:eastAsia="it-IT"/>
        </w:rPr>
        <w:t xml:space="preserve">apprentice </w:t>
      </w:r>
      <w:r w:rsidR="009123A3" w:rsidRPr="009123A3">
        <w:rPr>
          <w:rFonts w:ascii="Times New Roman" w:hAnsi="Times New Roman"/>
          <w:color w:val="212121"/>
          <w:sz w:val="24"/>
          <w:lang w:val="en" w:eastAsia="it-IT"/>
        </w:rPr>
        <w:t xml:space="preserve"> will be placed in support of the cheese maker, carrying out operational duties within the dairy for the preparation of cheese and the cleaning of work tools.</w:t>
      </w:r>
    </w:p>
    <w:p w:rsidR="009123A3" w:rsidRPr="009123A3" w:rsidRDefault="009123A3" w:rsidP="00052E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ascii="Times New Roman" w:hAnsi="Times New Roman"/>
          <w:color w:val="212121"/>
          <w:sz w:val="24"/>
          <w:lang w:val="en" w:eastAsia="it-IT"/>
        </w:rPr>
      </w:pPr>
    </w:p>
    <w:p w:rsidR="009123A3" w:rsidRPr="009123A3" w:rsidRDefault="009123A3" w:rsidP="00052E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ascii="Times New Roman" w:hAnsi="Times New Roman"/>
          <w:color w:val="212121"/>
          <w:sz w:val="24"/>
          <w:lang w:val="en-GB" w:eastAsia="it-IT"/>
        </w:rPr>
      </w:pPr>
      <w:r w:rsidRPr="009123A3">
        <w:rPr>
          <w:rFonts w:ascii="Times New Roman" w:hAnsi="Times New Roman"/>
          <w:color w:val="212121"/>
          <w:sz w:val="24"/>
          <w:lang w:val="en" w:eastAsia="it-IT"/>
        </w:rPr>
        <w:t xml:space="preserve">Request previous experience gained in the same job, availability </w:t>
      </w:r>
      <w:r w:rsidR="00052E30" w:rsidRPr="00052E30">
        <w:rPr>
          <w:rFonts w:ascii="Times New Roman" w:hAnsi="Times New Roman"/>
          <w:color w:val="212121"/>
          <w:sz w:val="24"/>
          <w:lang w:val="en" w:eastAsia="it-IT"/>
        </w:rPr>
        <w:t>for holidays, phy</w:t>
      </w:r>
      <w:r w:rsidR="00344122">
        <w:rPr>
          <w:rFonts w:ascii="Times New Roman" w:hAnsi="Times New Roman"/>
          <w:color w:val="212121"/>
          <w:sz w:val="24"/>
          <w:lang w:val="en" w:eastAsia="it-IT"/>
        </w:rPr>
        <w:t>sical training, fond of animals, desire to learn, working in group.</w:t>
      </w:r>
    </w:p>
    <w:p w:rsidR="009123A3" w:rsidRPr="00052E30" w:rsidRDefault="009123A3" w:rsidP="00052E30">
      <w:pPr>
        <w:pStyle w:val="Corpotes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GB"/>
        </w:rPr>
      </w:pPr>
    </w:p>
    <w:p w:rsidR="00722968" w:rsidRPr="00344122" w:rsidRDefault="00722968" w:rsidP="00722968">
      <w:pPr>
        <w:pStyle w:val="Corpotes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052E30" w:rsidRDefault="00052E30" w:rsidP="00722968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jc w:val="both"/>
        <w:rPr>
          <w:rFonts w:ascii="Times New Roman" w:hAnsi="Times New Roman"/>
          <w:b/>
          <w:sz w:val="24"/>
        </w:rPr>
      </w:pPr>
      <w:proofErr w:type="spellStart"/>
      <w:r w:rsidRPr="00052E30">
        <w:rPr>
          <w:rFonts w:ascii="Times New Roman" w:hAnsi="Times New Roman"/>
          <w:b/>
          <w:sz w:val="24"/>
        </w:rPr>
        <w:t>Employer</w:t>
      </w:r>
      <w:proofErr w:type="spellEnd"/>
      <w:r w:rsidRPr="00052E30">
        <w:rPr>
          <w:rFonts w:ascii="Times New Roman" w:hAnsi="Times New Roman"/>
          <w:b/>
          <w:sz w:val="24"/>
        </w:rPr>
        <w:t xml:space="preserve"> </w:t>
      </w:r>
      <w:proofErr w:type="spellStart"/>
      <w:r w:rsidRPr="00052E30">
        <w:rPr>
          <w:rFonts w:ascii="Times New Roman" w:hAnsi="Times New Roman"/>
          <w:b/>
          <w:sz w:val="24"/>
        </w:rPr>
        <w:t>name</w:t>
      </w:r>
      <w:proofErr w:type="spellEnd"/>
      <w:r w:rsidRPr="00052E30">
        <w:rPr>
          <w:rFonts w:ascii="Times New Roman" w:hAnsi="Times New Roman"/>
          <w:b/>
          <w:sz w:val="24"/>
        </w:rPr>
        <w:t>:</w:t>
      </w:r>
    </w:p>
    <w:p w:rsidR="00722968" w:rsidRPr="00052E30" w:rsidRDefault="00722968" w:rsidP="00722968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jc w:val="both"/>
        <w:rPr>
          <w:rFonts w:ascii="Times New Roman" w:hAnsi="Times New Roman"/>
          <w:sz w:val="24"/>
        </w:rPr>
      </w:pPr>
      <w:r w:rsidRPr="00722968">
        <w:rPr>
          <w:rFonts w:ascii="Times New Roman" w:hAnsi="Times New Roman"/>
          <w:b/>
          <w:bCs/>
          <w:color w:val="666666"/>
          <w:sz w:val="24"/>
        </w:rPr>
        <w:t>AZIENDA AGRICOLA CASEARIA SALVATORE ARRIGO</w:t>
      </w:r>
    </w:p>
    <w:p w:rsidR="00722968" w:rsidRPr="00052E30" w:rsidRDefault="00052E30" w:rsidP="00722968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jc w:val="both"/>
        <w:rPr>
          <w:rFonts w:ascii="Times New Roman" w:hAnsi="Times New Roman"/>
          <w:b/>
          <w:sz w:val="24"/>
          <w:lang w:val="en-GB"/>
        </w:rPr>
      </w:pPr>
      <w:r w:rsidRPr="00052E30">
        <w:rPr>
          <w:rFonts w:ascii="Times New Roman" w:hAnsi="Times New Roman"/>
          <w:b/>
          <w:sz w:val="24"/>
          <w:lang w:val="en-GB"/>
        </w:rPr>
        <w:t>Legal Form</w:t>
      </w:r>
    </w:p>
    <w:p w:rsidR="00052E30" w:rsidRPr="00052E30" w:rsidRDefault="00052E30" w:rsidP="00052E3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jc w:val="both"/>
        <w:rPr>
          <w:rFonts w:ascii="Times New Roman" w:hAnsi="Times New Roman"/>
          <w:b/>
          <w:bCs/>
          <w:color w:val="666666"/>
          <w:sz w:val="24"/>
          <w:lang w:val="en-GB"/>
        </w:rPr>
      </w:pPr>
      <w:r w:rsidRPr="00052E30">
        <w:rPr>
          <w:rFonts w:ascii="Times New Roman" w:hAnsi="Times New Roman"/>
          <w:b/>
          <w:bCs/>
          <w:color w:val="666666"/>
          <w:sz w:val="24"/>
          <w:lang w:val="en-GB"/>
        </w:rPr>
        <w:t>INDIVIDUAL BUSINESS</w:t>
      </w:r>
    </w:p>
    <w:p w:rsidR="00722968" w:rsidRPr="00052E30" w:rsidRDefault="00052E30" w:rsidP="00722968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jc w:val="both"/>
        <w:rPr>
          <w:rFonts w:ascii="Times New Roman" w:hAnsi="Times New Roman"/>
          <w:sz w:val="24"/>
          <w:lang w:val="en-GB"/>
        </w:rPr>
      </w:pPr>
      <w:r>
        <w:rPr>
          <w:rFonts w:ascii="Times New Roman" w:hAnsi="Times New Roman"/>
          <w:b/>
          <w:sz w:val="24"/>
          <w:lang w:val="en-GB"/>
        </w:rPr>
        <w:t>R</w:t>
      </w:r>
      <w:r w:rsidRPr="00052E30">
        <w:rPr>
          <w:rFonts w:ascii="Times New Roman" w:hAnsi="Times New Roman"/>
          <w:b/>
          <w:sz w:val="24"/>
          <w:lang w:val="en-GB"/>
        </w:rPr>
        <w:t>egistered office</w:t>
      </w:r>
      <w:r w:rsidR="00722968" w:rsidRPr="00052E30">
        <w:rPr>
          <w:rFonts w:ascii="Times New Roman" w:hAnsi="Times New Roman"/>
          <w:sz w:val="24"/>
          <w:lang w:val="en-GB"/>
        </w:rPr>
        <w:t>:</w:t>
      </w:r>
    </w:p>
    <w:p w:rsidR="006F3EF3" w:rsidRPr="00722968" w:rsidRDefault="00722968" w:rsidP="00722968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jc w:val="both"/>
        <w:rPr>
          <w:rFonts w:ascii="Times New Roman" w:hAnsi="Times New Roman"/>
          <w:sz w:val="24"/>
        </w:rPr>
      </w:pPr>
      <w:r w:rsidRPr="00722968">
        <w:rPr>
          <w:rFonts w:ascii="Times New Roman" w:hAnsi="Times New Roman"/>
          <w:b/>
          <w:bCs/>
          <w:color w:val="666666"/>
          <w:sz w:val="24"/>
          <w:lang w:eastAsia="it-IT"/>
        </w:rPr>
        <w:t>C.DA SERRA DI MENDOLA, SN, 92023 CAMPOBELLO DI LICATA Agrigento</w:t>
      </w:r>
    </w:p>
    <w:p w:rsidR="00722968" w:rsidRPr="0065336C" w:rsidRDefault="00722968" w:rsidP="00722968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jc w:val="both"/>
        <w:rPr>
          <w:rFonts w:ascii="Times New Roman" w:hAnsi="Times New Roman"/>
          <w:b/>
          <w:sz w:val="24"/>
          <w:lang w:val="en-GB"/>
        </w:rPr>
      </w:pPr>
      <w:r w:rsidRPr="0065336C">
        <w:rPr>
          <w:rFonts w:ascii="Times New Roman" w:hAnsi="Times New Roman"/>
          <w:b/>
          <w:sz w:val="24"/>
          <w:lang w:val="en-GB"/>
        </w:rPr>
        <w:t>REA</w:t>
      </w:r>
      <w:r w:rsidR="00052E30" w:rsidRPr="0065336C">
        <w:rPr>
          <w:rFonts w:ascii="Times New Roman" w:hAnsi="Times New Roman"/>
          <w:b/>
          <w:sz w:val="24"/>
          <w:lang w:val="en-GB"/>
        </w:rPr>
        <w:t xml:space="preserve"> Code</w:t>
      </w:r>
    </w:p>
    <w:p w:rsidR="00722968" w:rsidRPr="0065336C" w:rsidRDefault="00722968" w:rsidP="00722968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jc w:val="both"/>
        <w:rPr>
          <w:rFonts w:ascii="Times New Roman" w:hAnsi="Times New Roman"/>
          <w:b/>
          <w:bCs/>
          <w:color w:val="666666"/>
          <w:sz w:val="24"/>
          <w:lang w:val="en-GB" w:eastAsia="it-IT"/>
        </w:rPr>
      </w:pPr>
      <w:r w:rsidRPr="0065336C">
        <w:rPr>
          <w:rFonts w:ascii="Times New Roman" w:hAnsi="Times New Roman"/>
          <w:b/>
          <w:bCs/>
          <w:color w:val="666666"/>
          <w:sz w:val="24"/>
          <w:lang w:val="en-GB" w:eastAsia="it-IT"/>
        </w:rPr>
        <w:t>AG - 139266AG - 139266.</w:t>
      </w:r>
    </w:p>
    <w:p w:rsidR="00722968" w:rsidRPr="0065336C" w:rsidRDefault="00052E30" w:rsidP="00722968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jc w:val="both"/>
        <w:rPr>
          <w:rFonts w:ascii="Times New Roman" w:hAnsi="Times New Roman"/>
          <w:b/>
          <w:sz w:val="24"/>
          <w:lang w:val="en-GB"/>
        </w:rPr>
      </w:pPr>
      <w:r w:rsidRPr="0065336C">
        <w:rPr>
          <w:rFonts w:ascii="Times New Roman" w:hAnsi="Times New Roman"/>
          <w:b/>
          <w:sz w:val="24"/>
          <w:lang w:val="en-GB"/>
        </w:rPr>
        <w:t>Activity</w:t>
      </w:r>
    </w:p>
    <w:p w:rsidR="00052E30" w:rsidRPr="0065336C" w:rsidRDefault="00052E30" w:rsidP="00722968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jc w:val="both"/>
        <w:rPr>
          <w:rFonts w:ascii="Times New Roman" w:hAnsi="Times New Roman"/>
          <w:b/>
          <w:bCs/>
          <w:color w:val="666666"/>
          <w:sz w:val="24"/>
          <w:lang w:val="en-GB" w:eastAsia="it-IT"/>
        </w:rPr>
      </w:pPr>
      <w:r w:rsidRPr="0065336C">
        <w:rPr>
          <w:rFonts w:ascii="Times New Roman" w:hAnsi="Times New Roman"/>
          <w:b/>
          <w:bCs/>
          <w:color w:val="666666"/>
          <w:sz w:val="24"/>
          <w:lang w:val="en-GB" w:eastAsia="it-IT"/>
        </w:rPr>
        <w:t>FARMING OF SHEEP AND GOATS</w:t>
      </w:r>
    </w:p>
    <w:p w:rsidR="00480302" w:rsidRPr="00052E30" w:rsidRDefault="00480302" w:rsidP="00722968">
      <w:pPr>
        <w:rPr>
          <w:rFonts w:ascii="Times New Roman" w:hAnsi="Times New Roman"/>
          <w:sz w:val="24"/>
          <w:lang w:val="en-GB"/>
        </w:rPr>
      </w:pPr>
    </w:p>
    <w:p w:rsidR="006F3EF3" w:rsidRPr="00052E30" w:rsidRDefault="006F3EF3" w:rsidP="00722968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jc w:val="both"/>
        <w:rPr>
          <w:rFonts w:ascii="Times New Roman" w:hAnsi="Times New Roman"/>
          <w:b/>
          <w:bCs/>
          <w:sz w:val="24"/>
          <w:lang w:val="en-GB"/>
        </w:rPr>
      </w:pPr>
      <w:r w:rsidRPr="00052E30">
        <w:rPr>
          <w:rFonts w:ascii="Times New Roman" w:hAnsi="Times New Roman"/>
          <w:b/>
          <w:bCs/>
          <w:sz w:val="24"/>
          <w:lang w:val="en-GB"/>
        </w:rPr>
        <w:t xml:space="preserve">B. </w:t>
      </w:r>
      <w:r w:rsidR="002C0C23">
        <w:rPr>
          <w:rFonts w:ascii="Times New Roman" w:hAnsi="Times New Roman"/>
          <w:b/>
          <w:bCs/>
          <w:sz w:val="24"/>
          <w:lang w:val="en-GB"/>
        </w:rPr>
        <w:t>Apprent</w:t>
      </w:r>
      <w:bookmarkStart w:id="0" w:name="_GoBack"/>
      <w:bookmarkEnd w:id="0"/>
      <w:r w:rsidR="00052E30">
        <w:rPr>
          <w:rFonts w:ascii="Times New Roman" w:hAnsi="Times New Roman"/>
          <w:b/>
          <w:bCs/>
          <w:sz w:val="24"/>
          <w:lang w:val="en-GB"/>
        </w:rPr>
        <w:t>ice information</w:t>
      </w:r>
    </w:p>
    <w:p w:rsidR="00722968" w:rsidRPr="00052E30" w:rsidRDefault="00722968" w:rsidP="00722968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jc w:val="both"/>
        <w:rPr>
          <w:rFonts w:ascii="Times New Roman" w:hAnsi="Times New Roman"/>
          <w:sz w:val="24"/>
          <w:lang w:val="en-GB"/>
        </w:rPr>
      </w:pPr>
    </w:p>
    <w:p w:rsidR="00052E30" w:rsidRPr="00052E30" w:rsidRDefault="00052E30" w:rsidP="00722968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jc w:val="both"/>
        <w:rPr>
          <w:rFonts w:ascii="Times New Roman" w:hAnsi="Times New Roman"/>
          <w:sz w:val="24"/>
          <w:lang w:val="en-GB"/>
        </w:rPr>
      </w:pPr>
      <w:r w:rsidRPr="00052E30">
        <w:rPr>
          <w:rFonts w:ascii="Times New Roman" w:hAnsi="Times New Roman"/>
          <w:sz w:val="24"/>
          <w:lang w:val="en-GB"/>
        </w:rPr>
        <w:t>Name _________________________________________________________________</w:t>
      </w:r>
    </w:p>
    <w:p w:rsidR="006F3EF3" w:rsidRPr="00052E30" w:rsidRDefault="00052E30" w:rsidP="00722968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jc w:val="both"/>
        <w:rPr>
          <w:rFonts w:ascii="Times New Roman" w:hAnsi="Times New Roman"/>
          <w:sz w:val="24"/>
          <w:lang w:val="en-GB"/>
        </w:rPr>
      </w:pPr>
      <w:r w:rsidRPr="00052E30">
        <w:rPr>
          <w:rFonts w:ascii="Times New Roman" w:hAnsi="Times New Roman"/>
          <w:sz w:val="24"/>
          <w:lang w:val="en-GB"/>
        </w:rPr>
        <w:t>Surname</w:t>
      </w:r>
      <w:r w:rsidR="006F3EF3" w:rsidRPr="00052E30">
        <w:rPr>
          <w:rFonts w:ascii="Times New Roman" w:hAnsi="Times New Roman"/>
          <w:sz w:val="24"/>
          <w:lang w:val="en-GB"/>
        </w:rPr>
        <w:t xml:space="preserve"> _____________________________________________________</w:t>
      </w:r>
      <w:r w:rsidR="00722968" w:rsidRPr="00052E30">
        <w:rPr>
          <w:rFonts w:ascii="Times New Roman" w:hAnsi="Times New Roman"/>
          <w:sz w:val="24"/>
          <w:lang w:val="en-GB"/>
        </w:rPr>
        <w:t>____________</w:t>
      </w:r>
    </w:p>
    <w:p w:rsidR="006A7F15" w:rsidRDefault="006A7F15" w:rsidP="00722968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jc w:val="both"/>
        <w:rPr>
          <w:rFonts w:ascii="Times New Roman" w:hAnsi="Times New Roman"/>
          <w:sz w:val="24"/>
          <w:lang w:val="en-GB"/>
        </w:rPr>
      </w:pPr>
      <w:r>
        <w:rPr>
          <w:rFonts w:ascii="Times New Roman" w:hAnsi="Times New Roman"/>
          <w:sz w:val="24"/>
          <w:lang w:val="en-GB"/>
        </w:rPr>
        <w:t>Security Social Number _______________________________________________________</w:t>
      </w:r>
    </w:p>
    <w:p w:rsidR="006F3EF3" w:rsidRPr="00052E30" w:rsidRDefault="00052E30" w:rsidP="006A7F15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rPr>
          <w:rFonts w:ascii="Times New Roman" w:hAnsi="Times New Roman"/>
          <w:sz w:val="24"/>
          <w:lang w:val="en-GB"/>
        </w:rPr>
      </w:pPr>
      <w:r w:rsidRPr="00052E30">
        <w:rPr>
          <w:rFonts w:ascii="Times New Roman" w:hAnsi="Times New Roman"/>
          <w:sz w:val="24"/>
          <w:lang w:val="en-GB"/>
        </w:rPr>
        <w:t>Date and place of birth</w:t>
      </w:r>
      <w:r w:rsidR="006F3EF3" w:rsidRPr="00052E30">
        <w:rPr>
          <w:rFonts w:ascii="Times New Roman" w:hAnsi="Times New Roman"/>
          <w:sz w:val="24"/>
          <w:lang w:val="en-GB"/>
        </w:rPr>
        <w:t xml:space="preserve"> _________________________________________________</w:t>
      </w:r>
      <w:r w:rsidR="00722968" w:rsidRPr="00052E30">
        <w:rPr>
          <w:rFonts w:ascii="Times New Roman" w:hAnsi="Times New Roman"/>
          <w:sz w:val="24"/>
          <w:lang w:val="en-GB"/>
        </w:rPr>
        <w:t>____________</w:t>
      </w:r>
    </w:p>
    <w:p w:rsidR="006F3EF3" w:rsidRPr="006A7F15" w:rsidRDefault="00344122" w:rsidP="00722968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jc w:val="both"/>
        <w:rPr>
          <w:rFonts w:ascii="Times New Roman" w:hAnsi="Times New Roman"/>
          <w:sz w:val="24"/>
          <w:lang w:val="en-GB"/>
        </w:rPr>
      </w:pPr>
      <w:r w:rsidRPr="006A7F15">
        <w:rPr>
          <w:rFonts w:ascii="Times New Roman" w:hAnsi="Times New Roman"/>
          <w:sz w:val="24"/>
          <w:lang w:val="en-GB"/>
        </w:rPr>
        <w:t>Address</w:t>
      </w:r>
      <w:r w:rsidR="006F3EF3" w:rsidRPr="006A7F15">
        <w:rPr>
          <w:rFonts w:ascii="Times New Roman" w:hAnsi="Times New Roman"/>
          <w:sz w:val="24"/>
          <w:lang w:val="en-GB"/>
        </w:rPr>
        <w:t xml:space="preserve"> _____________________________________</w:t>
      </w:r>
      <w:r w:rsidR="00722968" w:rsidRPr="006A7F15">
        <w:rPr>
          <w:rFonts w:ascii="Times New Roman" w:hAnsi="Times New Roman"/>
          <w:sz w:val="24"/>
          <w:lang w:val="en-GB"/>
        </w:rPr>
        <w:t>_</w:t>
      </w:r>
      <w:r w:rsidR="006F3EF3" w:rsidRPr="006A7F15">
        <w:rPr>
          <w:rFonts w:ascii="Times New Roman" w:hAnsi="Times New Roman"/>
          <w:sz w:val="24"/>
          <w:lang w:val="en-GB"/>
        </w:rPr>
        <w:t>_____________________</w:t>
      </w:r>
      <w:r w:rsidR="00722968" w:rsidRPr="006A7F15">
        <w:rPr>
          <w:rFonts w:ascii="Times New Roman" w:hAnsi="Times New Roman"/>
          <w:sz w:val="24"/>
          <w:lang w:val="en-GB"/>
        </w:rPr>
        <w:t>____________</w:t>
      </w:r>
    </w:p>
    <w:p w:rsidR="006F3EF3" w:rsidRPr="006A7F15" w:rsidRDefault="00344122" w:rsidP="00722968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jc w:val="both"/>
        <w:rPr>
          <w:rFonts w:ascii="Times New Roman" w:hAnsi="Times New Roman"/>
          <w:sz w:val="24"/>
          <w:lang w:val="en-GB"/>
        </w:rPr>
      </w:pPr>
      <w:r w:rsidRPr="006A7F15">
        <w:rPr>
          <w:rFonts w:ascii="Times New Roman" w:hAnsi="Times New Roman"/>
          <w:sz w:val="24"/>
          <w:lang w:val="en-GB"/>
        </w:rPr>
        <w:t>Telephone number</w:t>
      </w:r>
      <w:r w:rsidR="006F3EF3" w:rsidRPr="006A7F15">
        <w:rPr>
          <w:rFonts w:ascii="Times New Roman" w:hAnsi="Times New Roman"/>
          <w:sz w:val="24"/>
          <w:lang w:val="en-GB"/>
        </w:rPr>
        <w:t xml:space="preserve"> ______________________________________</w:t>
      </w:r>
      <w:r w:rsidR="00722968" w:rsidRPr="006A7F15">
        <w:rPr>
          <w:rFonts w:ascii="Times New Roman" w:hAnsi="Times New Roman"/>
          <w:sz w:val="24"/>
          <w:lang w:val="en-GB"/>
        </w:rPr>
        <w:t>_</w:t>
      </w:r>
      <w:r w:rsidR="006F3EF3" w:rsidRPr="006A7F15">
        <w:rPr>
          <w:rFonts w:ascii="Times New Roman" w:hAnsi="Times New Roman"/>
          <w:sz w:val="24"/>
          <w:lang w:val="en-GB"/>
        </w:rPr>
        <w:t>____</w:t>
      </w:r>
      <w:r w:rsidR="00722968" w:rsidRPr="006A7F15">
        <w:rPr>
          <w:rFonts w:ascii="Times New Roman" w:hAnsi="Times New Roman"/>
          <w:sz w:val="24"/>
          <w:lang w:val="en-GB"/>
        </w:rPr>
        <w:t>____________</w:t>
      </w:r>
    </w:p>
    <w:p w:rsidR="00344122" w:rsidRPr="006A7F15" w:rsidRDefault="00344122" w:rsidP="00722968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jc w:val="both"/>
        <w:rPr>
          <w:rFonts w:ascii="Times New Roman" w:hAnsi="Times New Roman"/>
          <w:sz w:val="24"/>
          <w:lang w:val="en-GB"/>
        </w:rPr>
      </w:pPr>
      <w:r w:rsidRPr="006A7F15">
        <w:rPr>
          <w:rFonts w:ascii="Times New Roman" w:hAnsi="Times New Roman"/>
          <w:sz w:val="24"/>
          <w:lang w:val="en-GB"/>
        </w:rPr>
        <w:t>email_______________________________________________________</w:t>
      </w:r>
    </w:p>
    <w:p w:rsidR="006F3EF3" w:rsidRPr="006A7F15" w:rsidRDefault="00344122" w:rsidP="00722968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jc w:val="both"/>
        <w:rPr>
          <w:rFonts w:ascii="Times New Roman" w:hAnsi="Times New Roman"/>
          <w:sz w:val="24"/>
          <w:lang w:val="en-GB"/>
        </w:rPr>
      </w:pPr>
      <w:r w:rsidRPr="006A7F15">
        <w:rPr>
          <w:rFonts w:ascii="Times New Roman" w:hAnsi="Times New Roman"/>
          <w:sz w:val="24"/>
          <w:lang w:val="en-GB"/>
        </w:rPr>
        <w:t>Nationality</w:t>
      </w:r>
      <w:r w:rsidR="006F3EF3" w:rsidRPr="006A7F15">
        <w:rPr>
          <w:rFonts w:ascii="Times New Roman" w:hAnsi="Times New Roman"/>
          <w:sz w:val="24"/>
          <w:lang w:val="en-GB"/>
        </w:rPr>
        <w:t xml:space="preserve"> _________________________________________________________</w:t>
      </w:r>
      <w:r w:rsidR="00722968" w:rsidRPr="006A7F15">
        <w:rPr>
          <w:rFonts w:ascii="Times New Roman" w:hAnsi="Times New Roman"/>
          <w:sz w:val="24"/>
          <w:lang w:val="en-GB"/>
        </w:rPr>
        <w:t>____________</w:t>
      </w:r>
    </w:p>
    <w:p w:rsidR="006F3EF3" w:rsidRPr="006A7F15" w:rsidRDefault="006F3EF3" w:rsidP="00722968">
      <w:pPr>
        <w:rPr>
          <w:rFonts w:ascii="Times New Roman" w:hAnsi="Times New Roman"/>
          <w:sz w:val="24"/>
          <w:lang w:val="en-GB"/>
        </w:rPr>
      </w:pPr>
    </w:p>
    <w:p w:rsidR="00344122" w:rsidRPr="0065336C" w:rsidRDefault="00344122" w:rsidP="00722968">
      <w:pPr>
        <w:ind w:right="27"/>
        <w:jc w:val="both"/>
        <w:rPr>
          <w:rFonts w:ascii="Times New Roman" w:hAnsi="Times New Roman"/>
          <w:b/>
          <w:sz w:val="24"/>
          <w:lang w:val="en-GB"/>
        </w:rPr>
      </w:pPr>
      <w:r w:rsidRPr="0065336C">
        <w:rPr>
          <w:rFonts w:ascii="Times New Roman" w:hAnsi="Times New Roman"/>
          <w:b/>
          <w:sz w:val="24"/>
          <w:lang w:val="en-GB"/>
        </w:rPr>
        <w:t>INCLUDE YOUR UPDATED EUROPASS</w:t>
      </w:r>
    </w:p>
    <w:p w:rsidR="00344122" w:rsidRPr="0065336C" w:rsidRDefault="00344122" w:rsidP="00722968">
      <w:pPr>
        <w:ind w:right="27"/>
        <w:jc w:val="both"/>
        <w:rPr>
          <w:rFonts w:ascii="Times New Roman" w:hAnsi="Times New Roman"/>
          <w:b/>
          <w:sz w:val="24"/>
          <w:lang w:val="en-GB"/>
        </w:rPr>
      </w:pPr>
    </w:p>
    <w:p w:rsidR="00722968" w:rsidRPr="0065336C" w:rsidRDefault="00722968" w:rsidP="00722968">
      <w:pPr>
        <w:ind w:right="27"/>
        <w:jc w:val="both"/>
        <w:rPr>
          <w:rFonts w:ascii="Times New Roman" w:hAnsi="Times New Roman"/>
          <w:sz w:val="24"/>
          <w:lang w:val="en-GB"/>
        </w:rPr>
      </w:pPr>
    </w:p>
    <w:p w:rsidR="00722968" w:rsidRPr="0065336C" w:rsidRDefault="00722968" w:rsidP="00722968">
      <w:pPr>
        <w:ind w:right="27"/>
        <w:jc w:val="both"/>
        <w:rPr>
          <w:rFonts w:ascii="Times New Roman" w:hAnsi="Times New Roman"/>
          <w:sz w:val="24"/>
          <w:lang w:val="en-GB"/>
        </w:rPr>
      </w:pPr>
    </w:p>
    <w:p w:rsidR="00722968" w:rsidRPr="0065336C" w:rsidRDefault="00722968" w:rsidP="00722968">
      <w:pPr>
        <w:ind w:right="27"/>
        <w:jc w:val="both"/>
        <w:rPr>
          <w:rFonts w:ascii="Times New Roman" w:hAnsi="Times New Roman"/>
          <w:sz w:val="24"/>
          <w:lang w:val="en-GB"/>
        </w:rPr>
      </w:pPr>
    </w:p>
    <w:p w:rsidR="006F3EF3" w:rsidRPr="0065336C" w:rsidRDefault="00722968" w:rsidP="00722968">
      <w:pPr>
        <w:ind w:right="27"/>
        <w:jc w:val="both"/>
        <w:rPr>
          <w:rFonts w:ascii="Times New Roman" w:hAnsi="Times New Roman"/>
          <w:sz w:val="24"/>
          <w:lang w:val="en-GB"/>
        </w:rPr>
      </w:pPr>
      <w:r w:rsidRPr="0065336C">
        <w:rPr>
          <w:rFonts w:ascii="Times New Roman" w:hAnsi="Times New Roman"/>
          <w:sz w:val="24"/>
          <w:lang w:val="en-GB"/>
        </w:rPr>
        <w:t xml:space="preserve">                         </w:t>
      </w:r>
      <w:r w:rsidR="006F3EF3" w:rsidRPr="0065336C">
        <w:rPr>
          <w:rFonts w:ascii="Times New Roman" w:hAnsi="Times New Roman"/>
          <w:sz w:val="24"/>
          <w:lang w:val="en-GB"/>
        </w:rPr>
        <w:t xml:space="preserve">                                                                </w:t>
      </w:r>
      <w:r w:rsidR="0065336C" w:rsidRPr="0065336C">
        <w:rPr>
          <w:rFonts w:ascii="Times New Roman" w:hAnsi="Times New Roman"/>
          <w:sz w:val="24"/>
          <w:lang w:val="en-GB"/>
        </w:rPr>
        <w:t>Appren</w:t>
      </w:r>
      <w:r w:rsidR="0065336C">
        <w:rPr>
          <w:rFonts w:ascii="Times New Roman" w:hAnsi="Times New Roman"/>
          <w:sz w:val="24"/>
          <w:lang w:val="en-GB"/>
        </w:rPr>
        <w:t>t</w:t>
      </w:r>
      <w:r w:rsidR="00344122" w:rsidRPr="0065336C">
        <w:rPr>
          <w:rFonts w:ascii="Times New Roman" w:hAnsi="Times New Roman"/>
          <w:sz w:val="24"/>
          <w:lang w:val="en-GB"/>
        </w:rPr>
        <w:t>ice signature</w:t>
      </w:r>
    </w:p>
    <w:p w:rsidR="006F3EF3" w:rsidRPr="0065336C" w:rsidRDefault="006F3EF3" w:rsidP="00722968">
      <w:pPr>
        <w:rPr>
          <w:rFonts w:ascii="Times New Roman" w:hAnsi="Times New Roman"/>
          <w:sz w:val="24"/>
          <w:lang w:val="en-GB"/>
        </w:rPr>
      </w:pPr>
    </w:p>
    <w:p w:rsidR="006F3EF3" w:rsidRPr="0065336C" w:rsidRDefault="006F3EF3" w:rsidP="00722968">
      <w:pPr>
        <w:pStyle w:val="Rientrocorpodeltesto"/>
        <w:ind w:left="0"/>
        <w:rPr>
          <w:rFonts w:ascii="Times New Roman" w:hAnsi="Times New Roman" w:cs="Times New Roman"/>
          <w:sz w:val="24"/>
          <w:szCs w:val="24"/>
          <w:lang w:val="en-GB"/>
        </w:rPr>
      </w:pPr>
      <w:r w:rsidRPr="0065336C">
        <w:rPr>
          <w:rFonts w:ascii="Times New Roman" w:hAnsi="Times New Roman" w:cs="Times New Roman"/>
          <w:sz w:val="24"/>
          <w:szCs w:val="24"/>
          <w:lang w:val="en-GB"/>
        </w:rPr>
        <w:t xml:space="preserve">           </w:t>
      </w:r>
      <w:r w:rsidR="00722968" w:rsidRPr="0065336C"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   </w:t>
      </w:r>
      <w:r w:rsidRPr="0065336C">
        <w:rPr>
          <w:rFonts w:ascii="Times New Roman" w:hAnsi="Times New Roman" w:cs="Times New Roman"/>
          <w:sz w:val="24"/>
          <w:szCs w:val="24"/>
          <w:lang w:val="en-GB"/>
        </w:rPr>
        <w:t xml:space="preserve">             </w:t>
      </w:r>
      <w:r w:rsidR="00344122" w:rsidRPr="0065336C"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 </w:t>
      </w:r>
      <w:r w:rsidRPr="0065336C">
        <w:rPr>
          <w:rFonts w:ascii="Times New Roman" w:hAnsi="Times New Roman" w:cs="Times New Roman"/>
          <w:sz w:val="24"/>
          <w:szCs w:val="24"/>
          <w:lang w:val="en-GB"/>
        </w:rPr>
        <w:t xml:space="preserve">   </w:t>
      </w:r>
      <w:r w:rsidR="00344122" w:rsidRPr="0065336C">
        <w:rPr>
          <w:rFonts w:ascii="Times New Roman" w:hAnsi="Times New Roman" w:cs="Times New Roman"/>
          <w:sz w:val="24"/>
          <w:szCs w:val="24"/>
          <w:lang w:val="en-GB"/>
        </w:rPr>
        <w:t xml:space="preserve">       </w:t>
      </w:r>
      <w:r w:rsidRPr="0065336C">
        <w:rPr>
          <w:rFonts w:ascii="Times New Roman" w:hAnsi="Times New Roman" w:cs="Times New Roman"/>
          <w:sz w:val="24"/>
          <w:szCs w:val="24"/>
          <w:lang w:val="en-GB"/>
        </w:rPr>
        <w:t>__________________________</w:t>
      </w:r>
    </w:p>
    <w:p w:rsidR="006F3EF3" w:rsidRPr="0065336C" w:rsidRDefault="006F3EF3" w:rsidP="00722968">
      <w:pPr>
        <w:rPr>
          <w:rFonts w:ascii="Times New Roman" w:hAnsi="Times New Roman"/>
          <w:sz w:val="24"/>
          <w:lang w:val="en-GB"/>
        </w:rPr>
      </w:pPr>
      <w:r w:rsidRPr="0065336C">
        <w:rPr>
          <w:rFonts w:ascii="Times New Roman" w:hAnsi="Times New Roman"/>
          <w:sz w:val="24"/>
          <w:lang w:val="en-GB"/>
        </w:rPr>
        <w:t xml:space="preserve"> </w:t>
      </w:r>
      <w:r w:rsidR="00344122" w:rsidRPr="0065336C">
        <w:rPr>
          <w:rFonts w:ascii="Times New Roman" w:hAnsi="Times New Roman"/>
          <w:sz w:val="24"/>
          <w:lang w:val="en-GB"/>
        </w:rPr>
        <w:t xml:space="preserve">     </w:t>
      </w:r>
    </w:p>
    <w:p w:rsidR="006F3EF3" w:rsidRPr="0065336C" w:rsidRDefault="006F3EF3" w:rsidP="00722968">
      <w:pPr>
        <w:rPr>
          <w:rFonts w:ascii="Times New Roman" w:hAnsi="Times New Roman"/>
          <w:sz w:val="24"/>
          <w:lang w:val="en-GB"/>
        </w:rPr>
      </w:pPr>
    </w:p>
    <w:sectPr w:rsidR="006F3EF3" w:rsidRPr="0065336C">
      <w:pgSz w:w="11906" w:h="16838"/>
      <w:pgMar w:top="851" w:right="1134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tique Olive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/>
        <w:sz w:val="20"/>
        <w:szCs w:val="20"/>
      </w:rPr>
    </w:lvl>
  </w:abstractNum>
  <w:abstractNum w:abstractNumId="4">
    <w:nsid w:val="00000005"/>
    <w:multiLevelType w:val="singleLevel"/>
    <w:tmpl w:val="00000005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/>
        <w:sz w:val="20"/>
        <w:szCs w:val="20"/>
      </w:rPr>
    </w:lvl>
  </w:abstractNum>
  <w:abstractNum w:abstractNumId="5">
    <w:nsid w:val="00000006"/>
    <w:multiLevelType w:val="multi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multilevel"/>
    <w:tmpl w:val="00000007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/>
        <w:sz w:val="20"/>
        <w:szCs w:val="20"/>
      </w:rPr>
    </w:lvl>
  </w:abstractNum>
  <w:abstractNum w:abstractNumId="8">
    <w:nsid w:val="00000009"/>
    <w:multiLevelType w:val="multilevel"/>
    <w:tmpl w:val="00000009"/>
    <w:name w:val="WW8Num10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>
    <w:nsid w:val="0000000A"/>
    <w:multiLevelType w:val="multilevel"/>
    <w:tmpl w:val="0000000A"/>
    <w:name w:val="WW8Num12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>
    <w:nsid w:val="0000000B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500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0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00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013D8"/>
    <w:rsid w:val="00052E30"/>
    <w:rsid w:val="00072EFE"/>
    <w:rsid w:val="001A7CC8"/>
    <w:rsid w:val="002C0C23"/>
    <w:rsid w:val="00344122"/>
    <w:rsid w:val="00480302"/>
    <w:rsid w:val="004A16C6"/>
    <w:rsid w:val="006013D8"/>
    <w:rsid w:val="006304D6"/>
    <w:rsid w:val="006313DE"/>
    <w:rsid w:val="0065336C"/>
    <w:rsid w:val="006A7F15"/>
    <w:rsid w:val="006F3EF3"/>
    <w:rsid w:val="00722968"/>
    <w:rsid w:val="009123A3"/>
    <w:rsid w:val="00CF1311"/>
    <w:rsid w:val="00E6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</w:pPr>
    <w:rPr>
      <w:rFonts w:ascii="Antique Olive" w:hAnsi="Antique Olive"/>
      <w:sz w:val="19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2296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pPr>
      <w:keepNext/>
      <w:numPr>
        <w:ilvl w:val="1"/>
        <w:numId w:val="1"/>
      </w:numPr>
      <w:spacing w:line="240" w:lineRule="exact"/>
      <w:outlineLvl w:val="1"/>
    </w:pPr>
    <w:rPr>
      <w:rFonts w:ascii="Arial" w:hAnsi="Arial" w:cs="Arial"/>
      <w:b/>
      <w:bCs/>
      <w:sz w:val="20"/>
    </w:rPr>
  </w:style>
  <w:style w:type="paragraph" w:styleId="Titolo3">
    <w:name w:val="heading 3"/>
    <w:basedOn w:val="Normale"/>
    <w:next w:val="Normale"/>
    <w:qFormat/>
    <w:pPr>
      <w:keepNext/>
      <w:numPr>
        <w:ilvl w:val="2"/>
        <w:numId w:val="1"/>
      </w:num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line="240" w:lineRule="exact"/>
      <w:ind w:left="0" w:right="27" w:firstLine="0"/>
      <w:jc w:val="both"/>
      <w:outlineLvl w:val="2"/>
    </w:pPr>
    <w:rPr>
      <w:rFonts w:ascii="Arial" w:hAnsi="Arial" w:cs="Arial"/>
      <w:b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Symbol" w:hAnsi="Symbol"/>
      <w:sz w:val="20"/>
      <w:szCs w:val="20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Symbol" w:hAnsi="Symbol"/>
      <w:sz w:val="20"/>
      <w:szCs w:val="20"/>
    </w:rPr>
  </w:style>
  <w:style w:type="character" w:customStyle="1" w:styleId="WW8Num4z1">
    <w:name w:val="WW8Num4z1"/>
    <w:rPr>
      <w:rFonts w:ascii="Symbol" w:hAnsi="Symbol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4">
    <w:name w:val="WW8Num4z4"/>
    <w:rPr>
      <w:rFonts w:ascii="Courier New" w:hAnsi="Courier New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Symbol" w:hAnsi="Symbol"/>
      <w:sz w:val="20"/>
      <w:szCs w:val="20"/>
    </w:rPr>
  </w:style>
  <w:style w:type="character" w:customStyle="1" w:styleId="WW8Num8z1">
    <w:name w:val="WW8Num8z1"/>
    <w:rPr>
      <w:rFonts w:ascii="Courier New" w:hAnsi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9z1">
    <w:name w:val="WW8Num9z1"/>
    <w:rPr>
      <w:rFonts w:ascii="Courier New" w:hAnsi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10z0">
    <w:name w:val="WW8Num10z0"/>
    <w:rPr>
      <w:rFonts w:ascii="Symbol" w:hAnsi="Symbol"/>
      <w:sz w:val="20"/>
      <w:szCs w:val="20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2z0">
    <w:name w:val="WW8Num12z0"/>
    <w:rPr>
      <w:rFonts w:ascii="Symbol" w:hAnsi="Symbol"/>
    </w:rPr>
  </w:style>
  <w:style w:type="character" w:customStyle="1" w:styleId="WW8Num12z1">
    <w:name w:val="WW8Num12z1"/>
    <w:rPr>
      <w:rFonts w:ascii="Courier New" w:hAnsi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customStyle="1" w:styleId="Caratteredinumerazione">
    <w:name w:val="Carattere di numerazione"/>
  </w:style>
  <w:style w:type="character" w:customStyle="1" w:styleId="Punti">
    <w:name w:val="Punti"/>
    <w:rPr>
      <w:rFonts w:ascii="OpenSymbol" w:eastAsia="OpenSymbol" w:hAnsi="OpenSymbol" w:cs="OpenSymbol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pPr>
      <w:jc w:val="both"/>
    </w:pPr>
    <w:rPr>
      <w:rFonts w:ascii="Arial" w:hAnsi="Arial" w:cs="Arial"/>
      <w:b/>
      <w:sz w:val="20"/>
      <w:szCs w:val="20"/>
    </w:rPr>
  </w:style>
  <w:style w:type="paragraph" w:styleId="Elenco">
    <w:name w:val="List"/>
    <w:basedOn w:val="Corpo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styleId="NormaleWeb">
    <w:name w:val="Normal (Web)"/>
    <w:basedOn w:val="Normale"/>
    <w:pPr>
      <w:spacing w:before="280" w:after="280"/>
    </w:pPr>
    <w:rPr>
      <w:rFonts w:ascii="Arial Unicode MS" w:eastAsia="Arial Unicode MS" w:hAnsi="Arial Unicode MS" w:cs="Arial Unicode MS"/>
      <w:sz w:val="24"/>
    </w:rPr>
  </w:style>
  <w:style w:type="paragraph" w:styleId="Rientrocorpodeltesto">
    <w:name w:val="Body Text Indent"/>
    <w:basedOn w:val="Normale"/>
    <w:pPr>
      <w:ind w:left="1620"/>
      <w:jc w:val="both"/>
    </w:pPr>
    <w:rPr>
      <w:rFonts w:ascii="Lucida Fax" w:hAnsi="Lucida Fax" w:cs="Arial"/>
      <w:sz w:val="22"/>
      <w:szCs w:val="27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  <w:rPr>
      <w:rFonts w:ascii="Times New Roman" w:hAnsi="Times New Roman"/>
      <w:sz w:val="20"/>
      <w:szCs w:val="20"/>
    </w:rPr>
  </w:style>
  <w:style w:type="paragraph" w:customStyle="1" w:styleId="Rientrocorpodeltesto31">
    <w:name w:val="Rientro corpo del testo 31"/>
    <w:basedOn w:val="Normale"/>
    <w:pPr>
      <w:spacing w:line="300" w:lineRule="atLeast"/>
      <w:ind w:left="360"/>
      <w:jc w:val="both"/>
    </w:pPr>
    <w:rPr>
      <w:rFonts w:ascii="Courier New" w:hAnsi="Courier New" w:cs="Courier New"/>
    </w:rPr>
  </w:style>
  <w:style w:type="paragraph" w:customStyle="1" w:styleId="Corpodeltesto21">
    <w:name w:val="Corpo del testo 21"/>
    <w:basedOn w:val="Normale"/>
    <w:pPr>
      <w:spacing w:line="240" w:lineRule="exact"/>
      <w:jc w:val="both"/>
    </w:pPr>
    <w:rPr>
      <w:rFonts w:ascii="Arial" w:hAnsi="Arial" w:cs="Arial"/>
      <w:bCs/>
      <w:sz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NormaleWeb1">
    <w:name w:val="Normale (Web)1"/>
    <w:basedOn w:val="Normale"/>
    <w:pPr>
      <w:spacing w:before="28" w:after="28" w:line="100" w:lineRule="atLeast"/>
    </w:pPr>
    <w:rPr>
      <w:rFonts w:ascii="Times New Roman" w:hAnsi="Times New Roman"/>
      <w:kern w:val="1"/>
      <w:sz w:val="24"/>
      <w:lang w:eastAsia="hi-IN" w:bidi="hi-IN"/>
    </w:rPr>
  </w:style>
  <w:style w:type="character" w:customStyle="1" w:styleId="Titolo1Carattere">
    <w:name w:val="Titolo 1 Carattere"/>
    <w:link w:val="Titolo1"/>
    <w:uiPriority w:val="9"/>
    <w:rsid w:val="00722968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customStyle="1" w:styleId="title02">
    <w:name w:val="title02"/>
    <w:basedOn w:val="Normale"/>
    <w:rsid w:val="00722968"/>
    <w:pPr>
      <w:suppressAutoHyphens w:val="0"/>
      <w:spacing w:before="100" w:beforeAutospacing="1" w:after="100" w:afterAutospacing="1"/>
    </w:pPr>
    <w:rPr>
      <w:rFonts w:ascii="Times New Roman" w:hAnsi="Times New Roman"/>
      <w:sz w:val="24"/>
      <w:lang w:eastAsia="it-IT"/>
    </w:rPr>
  </w:style>
  <w:style w:type="character" w:customStyle="1" w:styleId="category">
    <w:name w:val="category"/>
    <w:rsid w:val="007229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1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3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</Words>
  <Characters>1551</Characters>
  <Application>Microsoft Office Word</Application>
  <DocSecurity>0</DocSecurity>
  <Lines>12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1</vt:i4>
      </vt:variant>
    </vt:vector>
  </HeadingPairs>
  <TitlesOfParts>
    <vt:vector size="2" baseType="lpstr">
      <vt:lpstr>FAC-SIMILE DI PIANO FORMATIVO INDIVIDUALE PER APPRENDISTI</vt:lpstr>
      <vt:lpstr/>
    </vt:vector>
  </TitlesOfParts>
  <Company>Hewlett-Packard</Company>
  <LinksUpToDate>false</LinksUpToDate>
  <CharactersWithSpaces>1819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FAC-SIMILE DI PIANO FORMATIVO INDIVIDUALE PER APPRENDISTI</dc:title>
  <dc:creator>Utente 1</dc:creator>
  <cp:lastModifiedBy>User</cp:lastModifiedBy>
  <cp:revision>2</cp:revision>
  <cp:lastPrinted>2013-05-21T16:30:00Z</cp:lastPrinted>
  <dcterms:created xsi:type="dcterms:W3CDTF">2018-03-18T18:56:00Z</dcterms:created>
  <dcterms:modified xsi:type="dcterms:W3CDTF">2018-03-18T18:56:00Z</dcterms:modified>
</cp:coreProperties>
</file>